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1F67910D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63347178" w14:textId="77777777" w:rsidR="006D1132" w:rsidRDefault="006D113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6D1132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6D1132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6D1132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Pr="002B41F8" w:rsidRDefault="003D746B" w:rsidP="002B41F8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6D113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6D113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6D113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6D113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6D113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6D113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6D113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6D113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6D113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6D113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6D113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6D113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6D113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6D113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6D113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6D113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6D113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6D113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6D113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6DF1E8F3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482A2BE" w14:textId="52AA4597" w:rsidR="006D1132" w:rsidRDefault="006D11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93C815A" w14:textId="77777777" w:rsidR="006D1132" w:rsidRDefault="006D11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5E6A85F0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0B35999B" w14:textId="77777777" w:rsidR="00226D74" w:rsidRDefault="00226D74" w:rsidP="00226D74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2A0BA1" w14:paraId="036CC4A4" w14:textId="77777777" w:rsidTr="003C0C20">
        <w:tc>
          <w:tcPr>
            <w:tcW w:w="710" w:type="dxa"/>
            <w:vMerge w:val="restart"/>
            <w:shd w:val="clear" w:color="auto" w:fill="FFBDDE"/>
            <w:textDirection w:val="btLr"/>
          </w:tcPr>
          <w:p w14:paraId="160B7E06" w14:textId="77777777" w:rsidR="002A0BA1" w:rsidRDefault="002A0BA1" w:rsidP="003C0C20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51EE7A7B" w14:textId="77777777" w:rsidR="002A0BA1" w:rsidRDefault="002A0BA1" w:rsidP="003C0C20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99CC"/>
          </w:tcPr>
          <w:p w14:paraId="44DD9368" w14:textId="77777777" w:rsidR="002A0BA1" w:rsidRPr="008B4B63" w:rsidRDefault="002A0BA1" w:rsidP="003C0C2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>Área de Lengua y Literatura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– 1º ESO </w:t>
            </w:r>
          </w:p>
        </w:tc>
      </w:tr>
      <w:tr w:rsidR="002A0BA1" w14:paraId="0B2276D2" w14:textId="77777777" w:rsidTr="003C0C20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7EC08278" w14:textId="77777777" w:rsidR="002A0BA1" w:rsidRDefault="002A0BA1" w:rsidP="003C0C20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BDDE"/>
          </w:tcPr>
          <w:p w14:paraId="3A5A2CF5" w14:textId="77777777" w:rsidR="002A0BA1" w:rsidRPr="004F31D1" w:rsidRDefault="002A0BA1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BDDE"/>
          </w:tcPr>
          <w:p w14:paraId="307B741E" w14:textId="77777777" w:rsidR="002A0BA1" w:rsidRPr="004F31D1" w:rsidRDefault="002A0BA1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2A0BA1" w14:paraId="36547A80" w14:textId="77777777" w:rsidTr="003C0C20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44351A8C" w14:textId="77777777" w:rsidR="002A0BA1" w:rsidRDefault="002A0BA1" w:rsidP="003C0C20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BDDE"/>
          </w:tcPr>
          <w:p w14:paraId="444858E8" w14:textId="77777777" w:rsidR="002A0BA1" w:rsidRDefault="002A0BA1" w:rsidP="003C0C20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BDDE"/>
          </w:tcPr>
          <w:p w14:paraId="26879346" w14:textId="77777777" w:rsidR="002A0BA1" w:rsidRPr="004F31D1" w:rsidRDefault="002A0BA1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BDDE"/>
          </w:tcPr>
          <w:p w14:paraId="3A29B9D9" w14:textId="77777777" w:rsidR="002A0BA1" w:rsidRPr="004F31D1" w:rsidRDefault="002A0BA1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BDDE"/>
          </w:tcPr>
          <w:p w14:paraId="6DCB965E" w14:textId="77777777" w:rsidR="002A0BA1" w:rsidRPr="004F31D1" w:rsidRDefault="002A0BA1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2A0BA1" w14:paraId="2F363590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61EC5F22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440A8500" w14:textId="77777777" w:rsidR="002A0BA1" w:rsidRPr="00A04BEA" w:rsidRDefault="002A0BA1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1.1. Reconocer las lenguas de España y algunas de las variedades dialectales del español, con atención especial a la modalidad lingüística andaluza identificando algunas nociones básicas de las lenguas, tanto de España como familiares del alumnado, y contrastando algunos de sus rasgos en alguna de las manifestaciones orales, escritas o multimodales.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629D2F2F" w14:textId="77777777" w:rsidR="002A0BA1" w:rsidRPr="004F31D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3280447" w14:textId="77777777" w:rsidR="002A0BA1" w:rsidRPr="004F31D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138E857" w14:textId="77777777" w:rsidR="002A0BA1" w:rsidRPr="004F31D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A0BA1" w14:paraId="2E61C10B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4DB194C7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30A56A5D" w14:textId="77777777" w:rsidR="002A0BA1" w:rsidRPr="00A04BEA" w:rsidRDefault="002A0BA1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1.2. Identificar prejuicios y estereotipos lingüísticos adoptando una actitud de respeto y valoración de la riqueza cultural, lingüística y dialectal.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54EE43FB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53B2D7FD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0F14DCA8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A0BA1" w14:paraId="71ACC94E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77379CAF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2B82CFAD" w14:textId="77777777" w:rsidR="002A0BA1" w:rsidRPr="00A04BEA" w:rsidRDefault="002A0BA1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2.1. Comprender el sentido global, la estructura, la información más relevante en función de las necesidades comunicativas y la intención del emisor en textos orales y multimodales sencillos de diferentes ámbitos, incorporando prácticas discursivas que sean significativas para el alumnado, analizando la interacción entre los diferentes códigos y desarrollando las destrezas específicas básicas que se requieren para la comprensión e interpretación de mensajes orales.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5465DB1D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6293DB5F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5D53C4AB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A0BA1" w14:paraId="7F0CB503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0CB3B8D7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65C6BB30" w14:textId="77777777" w:rsidR="002A0BA1" w:rsidRPr="00A04BEA" w:rsidRDefault="002A0BA1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2.2. Valorar de manera progresivamente autónoma la forma y el contenido de textos orales y multimodales sencillos que sean significativos para el alumnado, evaluando su calidad, fiabilidad e idoneidad del canal utilizado, así como la eficacia de los procedimientos comunicativos empleados para hacer frente a los riesgos de manipulación y desinformación.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14080B4A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13A5CA1C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5A475ECD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A0BA1" w14:paraId="5112B000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25892C6D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1A7A20A6" w14:textId="77777777" w:rsidR="002A0BA1" w:rsidRPr="00A04BEA" w:rsidRDefault="002A0BA1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3.1. Realizar narraciones y exposiciones orales sencillas, organizando el contenido, sobre temas de interés personal, social y educativo ajustándose progresivamente a las convenciones propias de los diversos géneros discursivos, con fluidez, coherencia, cohesión y el registro adecuado, en diferentes soportes y utilizando de manera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eficaz recursos verbales y no verbales.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5A434BFB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62C6C78E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EE27796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A0BA1" w14:paraId="45FE9DCC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54F6C93D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1A930FD1" w14:textId="77777777" w:rsidR="002A0BA1" w:rsidRPr="00A04BEA" w:rsidRDefault="002A0BA1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3.2. Participar de manera activa y adecuada en interacciones orales informales, en el trabajo en equipo y en situaciones orales formales básicas de carácter dialogado, con actitudes de escucha activa y estrategias de cooperación conversacional y cortesía lingüística.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16D2728F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2281A32E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625DDD45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A0BA1" w14:paraId="345B63C8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53F86D01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7C7AADA8" w14:textId="77777777" w:rsidR="002A0BA1" w:rsidRPr="00A04BEA" w:rsidRDefault="002A0BA1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4.1. Comprender e interpretar el sentido global, la estructura, la información más relevante y la intención del emisor de textos escritos y multimodales sencillos en ámbitos personales y educativos, que respondan a diferentes propósitos de lectura, realizando las inferencias necesarias que permitan de manera básica reconstruir la relación entre sus partes, formular hipótesis acerca de la intención comunicativa que subyace a dichos textos, y reflexionar con sentido crítico sobre su forma y contenido.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964EE43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01526EF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468340D7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A0BA1" w14:paraId="4C0ADE9C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310FB172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42172853" w14:textId="77777777" w:rsidR="002A0BA1" w:rsidRDefault="002A0BA1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4.2. Valorar la forma y el contenido de textos escritos y multimodales sencillos evaluando su calidad, fiabilidad e idoneidad del canal utilizado.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D72BDB0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5E3D1FF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0FFBDAF0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A0BA1" w14:paraId="089D18BD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580AF411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37421182" w14:textId="77777777" w:rsidR="002A0BA1" w:rsidRPr="00A04BEA" w:rsidRDefault="002A0BA1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5.1. Planificar la redacción de textos escritos y multimodales básicos y sencillos, atendiendo a la situación comunicativa, destinatario, propósito y canal, enfatizando los usos de la escritura para la toma de apuntes, esquemas, mapas conceptuales o resúmenes, y en la elaboración de textos de carácter académico; redactar borradores y revisarlos con ayuda del diálogo entre iguales e instrumentos de </w:t>
            </w: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consulta, y presentar un texto final coherente, cohesionado y con el registro adecuado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CA68030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1A90BB15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3D65E208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A0BA1" w14:paraId="1FB9A404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0DCAB73F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34E4A249" w14:textId="77777777" w:rsidR="002A0BA1" w:rsidRPr="00A04BEA" w:rsidRDefault="002A0BA1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5.2. Incorporar progresivamente algunos procedimientos básicos para enriquecer los textos, atendiendo a aspectos discursivos, lingüísticos y de estilo, con precisión léxica y corrección ortográfica y gramatical.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2329F6A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2B1A77A1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316C3853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A0BA1" w14:paraId="24B87E4C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2FD5FB74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3F1C6E5A" w14:textId="77777777" w:rsidR="002A0BA1" w:rsidRPr="00A04BEA" w:rsidRDefault="002A0BA1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6.1. Localizar y seleccionar de manera dirigida información procedente de diferentes fuentes; organizarla e integrarla en esquemas propios y reelaborarla, atendiendo a esquemas dados.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0C24B09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8C57806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4A9A83A0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A0BA1" w14:paraId="09FAD238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54D1F609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15D89B9A" w14:textId="77777777" w:rsidR="002A0BA1" w:rsidRDefault="002A0BA1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6.2. Elaborar trabajos de investigación de manera dirigida sobre temas de interés, personal a partir de la información seleccionada, teniendo en cuenta las características propias de este tipo de textos.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1D61EBD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E66108C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2C95CD89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A0BA1" w14:paraId="04356063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765F72D3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46C5099B" w14:textId="77777777" w:rsidR="002A0BA1" w:rsidRPr="00A04BEA" w:rsidRDefault="002A0BA1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6.3. Iniciarse en hábitos de uso seguro de las tecnologías digitales </w:t>
            </w:r>
            <w:proofErr w:type="gramStart"/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 relación a</w:t>
            </w:r>
            <w:proofErr w:type="gramEnd"/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la búsqueda y la comunicación de la información, comprendiendo la necesidad de formación en el uso y manejo de Internet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100E4A04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F3A329B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46B40BCC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A0BA1" w14:paraId="65C11432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0EBF7030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613F9A15" w14:textId="77777777" w:rsidR="002A0BA1" w:rsidRPr="00A04BEA" w:rsidRDefault="002A0BA1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7.1. Leer textos seleccionados, dejando constancia del propio itinerario lector y de la experiencia de lectura a través de diferentes soportes, de manera que se materialice progresivamente la construcción de un conocimiento y gusto por la lectura.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6006FDC1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741C50F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0131922A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A0BA1" w14:paraId="51F931B1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3B30B22F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56308938" w14:textId="77777777" w:rsidR="002A0BA1" w:rsidRPr="00A04BEA" w:rsidRDefault="002A0BA1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7.2. Compartir la experiencia de lectura en algún soporte relacionando el sentido de la obra con la propia experiencia biográfica y con su contexto educativo y social.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1F0D0283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512614E9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3CFD06C3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A0BA1" w14:paraId="4BE79A59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5FF43EBF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3818115C" w14:textId="77777777" w:rsidR="002A0BA1" w:rsidRPr="00A04BEA" w:rsidRDefault="002A0BA1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8.1. Leer y explicar de manera guiada la interpretación de los fragmentos literarios leídos, estableciendo algunas relaciones de sus elementos constitutivos con los principios básicos de los géneros y subgéneros literarios.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E5EC673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64EFDCF4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60FC58CD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A0BA1" w14:paraId="34B92B1D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0F191510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5049BA4A" w14:textId="77777777" w:rsidR="002A0BA1" w:rsidRPr="00A04BEA" w:rsidRDefault="002A0BA1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8.2. Identificar de manera guiada características literarias y culturales en los textos leídos, en función de temas, tópicos, estructuras, lenguaje y valores éticos y estéticos.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77C7A8E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D7672FA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0425AF0D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A0BA1" w14:paraId="48A4F130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3EB7C383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2AD45979" w14:textId="77777777" w:rsidR="002A0BA1" w:rsidRPr="00A04BEA" w:rsidRDefault="002A0BA1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8.3. Crear textos personales o colectivos con intención literaria y conciencia de estilo, a partir de la lectura de obras o fragmentos significativos del patrimonio andaluz, nacional y universal.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2F794B7A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5B515CF6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5B683ACF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A0BA1" w14:paraId="736E82CE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7AC59E0B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0A4D0383" w14:textId="77777777" w:rsidR="002A0BA1" w:rsidRPr="00A04BEA" w:rsidRDefault="002A0BA1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9.1. Revisar los propios textos de manera guiada, iniciándose en el uso de un metalenguaje específico, e identificar y subsanar algunos problemas de comprensión lectora utilizando los conocimientos explícitos sobre la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lengua y su uso.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78C6147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6F7CAC78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1CF162F8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A0BA1" w14:paraId="4B123CE0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719D1A4F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3307441B" w14:textId="77777777" w:rsidR="002A0BA1" w:rsidRPr="00A04BEA" w:rsidRDefault="002A0BA1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9.2. Explicar de manera guiada la interrelación entre el propósito comunicativo y las elecciones lingüísticas del emisor, utilizando el conocimiento explícito de la lengua y un metalenguaje específico.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8CC9FF1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1D20BC1E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0BDD7D07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A0BA1" w14:paraId="760102A9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15B63438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09FE0FD4" w14:textId="77777777" w:rsidR="002A0BA1" w:rsidRPr="00A04BEA" w:rsidRDefault="002A0BA1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9.3. Formular generalizaciones de manera guiada sobre aspectos básicos del funcionamiento de la lengua a partir de la manipulación, comparación y transformación de enunciados, iniciándose en el uso de un metalenguaje específico y consultando de manera guiada diccionarios, manuales y gramáticas.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2B1F66E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047BF91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4B8CDCD7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A0BA1" w14:paraId="17B695FB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1FD01671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0CF9A912" w14:textId="77777777" w:rsidR="002A0BA1" w:rsidRPr="00A04BEA" w:rsidRDefault="002A0BA1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10.1. Identificar y evitar los usos discriminatorios de la lengua y los abusos de poder a través de la palabra a partir de la reflexión sobre los elementos lingüísticos, textuales y discursivos utilizados que rigen la comunicación entre las personas.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60D7DDF8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546B6968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37B78D5A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A0BA1" w14:paraId="686BE9E8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52A48152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0C01F70A" w14:textId="77777777" w:rsidR="002A0BA1" w:rsidRPr="00A04BEA" w:rsidRDefault="002A0BA1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2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10.2. Utilizar estrategias para la resolución dialogada de los conflictos y la búsqueda de consensos en alguno de los ámbitos (personal, educativo o social), tomando conciencia de la importancia de los valores y las normas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26F02B7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7C7F648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0D3FECCB" w14:textId="77777777" w:rsidR="002A0BA1" w:rsidRDefault="002A0BA1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0EF95209" w14:textId="77777777" w:rsidR="002A0BA1" w:rsidRPr="00301422" w:rsidRDefault="002A0BA1" w:rsidP="002A0BA1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6C9073F" w14:textId="654CAAB9" w:rsidR="00226D74" w:rsidRDefault="00226D74" w:rsidP="00BD187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93E580B" w14:textId="77777777" w:rsidR="002A0BA1" w:rsidRDefault="002A0BA1" w:rsidP="00BD187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FA3F79E" w14:textId="305F63A8" w:rsidR="00C82473" w:rsidRPr="00C82C26" w:rsidRDefault="00C82473" w:rsidP="00C82C26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26F58AD9" w14:textId="77C479DB" w:rsidR="00AA3D63" w:rsidRDefault="00AA3D63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783BAEC" w14:textId="23A6CD06" w:rsidR="002A0BA1" w:rsidRDefault="002A0BA1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1141820" w14:textId="77777777" w:rsidR="002A0BA1" w:rsidRDefault="002A0BA1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704907B6" w14:textId="21C83C5C" w:rsidR="007076DB" w:rsidRDefault="007076DB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C04860" w14:textId="00A55223" w:rsidR="002B41F8" w:rsidRDefault="002B41F8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A69FAD" w14:textId="0AEE5F44" w:rsidR="00226D74" w:rsidRDefault="00226D74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5C96CCC" w14:textId="4B5FB7AF" w:rsidR="002A0BA1" w:rsidRDefault="002A0BA1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2168BDE" w14:textId="26008E94" w:rsidR="002A0BA1" w:rsidRDefault="002A0BA1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E6A8FD0" w14:textId="591C2CC6" w:rsidR="002A0BA1" w:rsidRDefault="002A0BA1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8EE9ED8" w14:textId="6550820F" w:rsidR="002A0BA1" w:rsidRDefault="002A0BA1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9A5F20" w14:textId="29403B1F" w:rsidR="002A0BA1" w:rsidRDefault="002A0BA1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28EEB4" w14:textId="5D5A2C15" w:rsidR="002A0BA1" w:rsidRDefault="002A0BA1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75A0069" w14:textId="02CEB3BC" w:rsidR="002A0BA1" w:rsidRDefault="002A0BA1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ED1E2E0" w14:textId="64F99254" w:rsidR="002A0BA1" w:rsidRDefault="002A0BA1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56F8106" w14:textId="77777777" w:rsidR="002A0BA1" w:rsidRDefault="002A0BA1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4FE8459" w14:textId="77777777" w:rsidR="002B41F8" w:rsidRPr="00BD187B" w:rsidRDefault="002B41F8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1F109D98" w14:textId="77777777" w:rsidR="002A0BA1" w:rsidRDefault="002A0BA1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</w:p>
    <w:p w14:paraId="542B16D5" w14:textId="31B59B39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5B7A996C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095CAFD6" w14:textId="77777777" w:rsidR="002A0BA1" w:rsidRDefault="002A0BA1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6D1132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6D1132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6D1132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7497516">
    <w:abstractNumId w:val="0"/>
  </w:num>
  <w:num w:numId="2" w16cid:durableId="260648174">
    <w:abstractNumId w:val="7"/>
  </w:num>
  <w:num w:numId="3" w16cid:durableId="1784380596">
    <w:abstractNumId w:val="3"/>
  </w:num>
  <w:num w:numId="4" w16cid:durableId="1115174849">
    <w:abstractNumId w:val="5"/>
  </w:num>
  <w:num w:numId="5" w16cid:durableId="1582792475">
    <w:abstractNumId w:val="6"/>
  </w:num>
  <w:num w:numId="6" w16cid:durableId="159272879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202B8D"/>
    <w:rsid w:val="00225A80"/>
    <w:rsid w:val="00226D74"/>
    <w:rsid w:val="002A0BA1"/>
    <w:rsid w:val="002B0E3D"/>
    <w:rsid w:val="002B41F8"/>
    <w:rsid w:val="002B6950"/>
    <w:rsid w:val="002B7C02"/>
    <w:rsid w:val="00302AA4"/>
    <w:rsid w:val="00310A68"/>
    <w:rsid w:val="003308E2"/>
    <w:rsid w:val="00337812"/>
    <w:rsid w:val="00355042"/>
    <w:rsid w:val="00355BF4"/>
    <w:rsid w:val="003A400C"/>
    <w:rsid w:val="003D746B"/>
    <w:rsid w:val="003D7D07"/>
    <w:rsid w:val="003E4138"/>
    <w:rsid w:val="003F10A6"/>
    <w:rsid w:val="00403036"/>
    <w:rsid w:val="00425DAA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6084"/>
    <w:rsid w:val="00687615"/>
    <w:rsid w:val="00697039"/>
    <w:rsid w:val="006A3B3A"/>
    <w:rsid w:val="006A53EF"/>
    <w:rsid w:val="006D1132"/>
    <w:rsid w:val="006D6C60"/>
    <w:rsid w:val="006E0199"/>
    <w:rsid w:val="006F62A9"/>
    <w:rsid w:val="007076DB"/>
    <w:rsid w:val="00796A61"/>
    <w:rsid w:val="007C1584"/>
    <w:rsid w:val="007F26E4"/>
    <w:rsid w:val="007F7CAE"/>
    <w:rsid w:val="008307CE"/>
    <w:rsid w:val="00850C45"/>
    <w:rsid w:val="0086131C"/>
    <w:rsid w:val="0088245B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A3D63"/>
    <w:rsid w:val="00AD43B7"/>
    <w:rsid w:val="00B0729D"/>
    <w:rsid w:val="00B34344"/>
    <w:rsid w:val="00B64538"/>
    <w:rsid w:val="00B74983"/>
    <w:rsid w:val="00B94D89"/>
    <w:rsid w:val="00BA59CB"/>
    <w:rsid w:val="00BC4E79"/>
    <w:rsid w:val="00BD187B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2C26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109D"/>
    <w:rsid w:val="00E43079"/>
    <w:rsid w:val="00E63ECC"/>
    <w:rsid w:val="00E81EE2"/>
    <w:rsid w:val="00EB0646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BD187B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2225</Words>
  <Characters>12240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3</cp:revision>
  <cp:lastPrinted>2020-06-18T16:12:00Z</cp:lastPrinted>
  <dcterms:created xsi:type="dcterms:W3CDTF">2022-11-15T18:59:00Z</dcterms:created>
  <dcterms:modified xsi:type="dcterms:W3CDTF">2022-11-15T19:32:00Z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