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4540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4540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45401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4540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940BB8" w:rsidRDefault="0086131C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45401" w14:paraId="13250696" w14:textId="77777777" w:rsidTr="003865E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75526A66" w14:textId="77777777" w:rsidR="00745401" w:rsidRDefault="00745401" w:rsidP="003865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5C8B0A8" w14:textId="77777777" w:rsidR="00745401" w:rsidRDefault="00745401" w:rsidP="003865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2F2E028F" w14:textId="77777777" w:rsidR="00745401" w:rsidRDefault="00745401" w:rsidP="003865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TIC</w:t>
            </w:r>
          </w:p>
        </w:tc>
      </w:tr>
      <w:tr w:rsidR="00745401" w14:paraId="5BB8E23A" w14:textId="77777777" w:rsidTr="003865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6BC8" w14:textId="77777777" w:rsidR="00745401" w:rsidRDefault="00745401" w:rsidP="003865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9858F7B" w14:textId="77777777" w:rsidR="00745401" w:rsidRDefault="00745401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3DE2185" w14:textId="77777777" w:rsidR="00745401" w:rsidRDefault="00745401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45401" w14:paraId="1A4A0515" w14:textId="77777777" w:rsidTr="003865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AF06" w14:textId="77777777" w:rsidR="00745401" w:rsidRDefault="00745401" w:rsidP="003865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65EDB" w14:textId="77777777" w:rsidR="00745401" w:rsidRDefault="00745401" w:rsidP="003865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A71E40E" w14:textId="77777777" w:rsidR="00745401" w:rsidRDefault="00745401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E46C786" w14:textId="77777777" w:rsidR="00745401" w:rsidRDefault="00745401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C6142BC" w14:textId="77777777" w:rsidR="00745401" w:rsidRDefault="00745401" w:rsidP="003865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45401" w14:paraId="0EB205DC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4B1C7D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4CCC23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Adoptar conductas y hábitos que permitan la protección del individuo en su interacción en la red.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44041AB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2406A0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1F093C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6E871535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979233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7D0A117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Acceder a servicios de intercambio y publicación de información digital con criterios de seguridad y uso responsable.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9C0E525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23849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A2B85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249D2F6C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F457B27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7926C66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comprender los derechos de los materiales alojados en la web.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75547BF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AE10D3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C84F76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6771B375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0F5A3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A4C38EC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y configurar equipos informáticos identificando los elementos que los configuran y su función en el conjunto.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9306CE1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CDE7F4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3484AFD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352D9443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FFE90C2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404229E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Gestionar la instalación y eliminación de software de propósito general.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DB0CD75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C6D4F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0E53BA2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68ECA9F3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9DA316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A86472E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software de comunicación entre equipos y sistemas.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C656E6C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A4A26B6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9BBE929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7BD08AB8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A40CA3C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29B3C6A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 arquitectura de un ordenador, identificando sus componentes básicos y describiendo sus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694F1B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0C72D0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79D624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3F45930D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A66ACE2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0030D48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elementos y sistemas que configuran la comunicación alámbrica e inalámbrica.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2138F5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92D285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CA2DEAD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71D8D7D3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272B78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8BB7AF3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aplicaciones informáticas de escritorio para la producción de documentos.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B68ACE5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9BDA741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BC64F31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294ECCDF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6DCAF5E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B406A68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Elaborar contenidos de imagen, audio y vídeo y desarrollar capacidades para integrarlos en diversas producciones.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 xml:space="preserve">     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3F2000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DBB8288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8B6FD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09A69A1D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F165636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F62F3C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Adoptar conductas de seguridad activa y pasiva en la protección de datos y en el intercambio de información. Conocer los principios de seguridad en Internet, identificando amenazas y riesgos de ciberseguridad.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7ECD90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A0F311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99A046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4FCD2FB2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73079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F77A35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diversos dispositivos de intercambio de información conociendo las características y la comunicación o conexión entre ellos.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18263D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7FA3B1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B77340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534F2131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ABAA84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B93E2E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Elaborar y publicar contenidos en la web integrando información textual, numérica, sonora y gráfica.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933558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722126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6E80C7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763E6103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DB938E8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5C8E988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los estándares de publicación y emplearlos en la producción de páginas web y herramientas TIC de carácter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7B3EAA9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C3E3094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8DAA023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3E6C5BCC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1CAB7F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0EC0745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hábitos en el uso de herramientas que permitan la accesibilidad a las producciones desde diversos dispositivos móviles.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9DFBDA0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77AA1F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A4E184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45401" w14:paraId="19A6340B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64307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0A6897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05B4DA2" w14:textId="77777777" w:rsidR="00745401" w:rsidRDefault="00745401" w:rsidP="003865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el sentido crítico y desarrollar hábitos adecuados en el uso e intercambio de la información a través de redes sociales y plataformas.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609531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BE2574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898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EAFB8AA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81282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64C56AE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745401" w14:paraId="1B82DF0D" w14:textId="77777777" w:rsidTr="003865E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12589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182753E1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C995F6" w14:textId="77777777" w:rsidR="00745401" w:rsidRDefault="00745401" w:rsidP="003865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Publicar y relacionar mediante hiperenlaces información en canales de contenidos multimedia, presentaciones, imagen, audio y video.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8084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4B8AD330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7998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27D4A398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5490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2394B8D1" w14:textId="77777777" w:rsidR="00745401" w:rsidRDefault="00745401" w:rsidP="003865E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301DDD23" w14:textId="63DFE92D" w:rsidR="00C82473" w:rsidRDefault="00C82473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13D57" w14:textId="6A9B02DA" w:rsidR="00745401" w:rsidRDefault="00745401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C953A3" w14:textId="77777777" w:rsidR="00745401" w:rsidRPr="00940BB8" w:rsidRDefault="00745401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75063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D890B" w14:textId="376F491B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424BCCA" w14:textId="77777777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33C2465C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12135C" w14:textId="337D8564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73266A" w14:textId="6995AF95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7DE9BB" w14:textId="2F7C756A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B12C1D" w14:textId="2BF62EC0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6C49E7" w14:textId="3B5BE7B4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D4B47D" w14:textId="2E1CFFEB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92B26A" w14:textId="7BD35064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BFFBE5" w14:textId="042F6BDE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49D7E0" w14:textId="6DEB7700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4137E7" w14:textId="77777777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4540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4540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4540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432B"/>
    <w:rsid w:val="00300819"/>
    <w:rsid w:val="00302AA4"/>
    <w:rsid w:val="00310A68"/>
    <w:rsid w:val="003308E2"/>
    <w:rsid w:val="00337812"/>
    <w:rsid w:val="00355BF4"/>
    <w:rsid w:val="003A400C"/>
    <w:rsid w:val="003D746B"/>
    <w:rsid w:val="003D7D07"/>
    <w:rsid w:val="003E4138"/>
    <w:rsid w:val="003F10A6"/>
    <w:rsid w:val="00403036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45401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40BB8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1574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2022-01-17T16:01:00Z</dcterms:created>
  <dcterms:modified xsi:type="dcterms:W3CDTF">2022-01-17T16:01:00Z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